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6A181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ar-SA"/>
          <w14:ligatures w14:val="none"/>
        </w:rPr>
      </w:pPr>
    </w:p>
    <w:p w14:paraId="19DEA004" w14:textId="77777777" w:rsidR="002177F1" w:rsidRPr="00E1640B" w:rsidRDefault="002177F1" w:rsidP="002177F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ZGODA NA UDZIAŁ DZIECKA W KONKURSIE</w:t>
      </w:r>
    </w:p>
    <w:p w14:paraId="0CAD7E3E" w14:textId="77777777" w:rsidR="002177F1" w:rsidRPr="00E1640B" w:rsidRDefault="002177F1" w:rsidP="002177F1">
      <w:pPr>
        <w:suppressAutoHyphens/>
        <w:spacing w:after="0" w:line="240" w:lineRule="auto"/>
        <w:jc w:val="center"/>
        <w:rPr>
          <w:rFonts w:ascii="Times New Roman" w:eastAsia="Open Sans" w:hAnsi="Times New Roman" w:cs="Times New Roman"/>
          <w:i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ORAZ UDOSTĘPNIENIE I PRZETWARZANIE DANYCH OSOBOWYCH DZIECKA</w:t>
      </w:r>
    </w:p>
    <w:p w14:paraId="76D0BA41" w14:textId="48D555C1" w:rsidR="002177F1" w:rsidRPr="00E1640B" w:rsidRDefault="002177F1" w:rsidP="002177F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Open Sans" w:hAnsi="Times New Roman" w:cs="Times New Roman"/>
          <w:i/>
          <w:kern w:val="1"/>
          <w:lang w:eastAsia="ar-SA"/>
          <w14:ligatures w14:val="none"/>
        </w:rPr>
        <w:t>zgodnie z  Rozporządzeniem Parlamentu Europejskiego i Rady (UE) 2016/679 z dnia 27 kwietnia 2016 r. w sprawie ochrony osób fizycznych w związku z przetwarzaniem danych osobowych i w sprawie swobodnego przepływu takich danych</w:t>
      </w:r>
    </w:p>
    <w:p w14:paraId="4086567C" w14:textId="77777777" w:rsidR="002177F1" w:rsidRPr="00E1640B" w:rsidRDefault="002177F1" w:rsidP="002177F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15796BF3" w14:textId="1F4E04D1" w:rsidR="002177F1" w:rsidRPr="00E1640B" w:rsidRDefault="002177F1" w:rsidP="0087191D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Wyrażam zgodę*/nie wyrażam* zgody na przetwarzanie danych osobowych zawartych w niniejszym formularzu, w związku z organizacją ogólnopolskiego konkursu </w:t>
      </w:r>
      <w:r w:rsidR="0087191D"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matematyczno-literackiego </w:t>
      </w:r>
      <w:r w:rsidRPr="00E1640B">
        <w:rPr>
          <w:rFonts w:ascii="Times New Roman" w:eastAsia="Calibri" w:hAnsi="Times New Roman" w:cs="Times New Roman"/>
          <w:b/>
          <w:bCs/>
          <w:kern w:val="1"/>
          <w:lang w:eastAsia="ar-SA"/>
          <w14:ligatures w14:val="none"/>
        </w:rPr>
        <w:t>„</w:t>
      </w:r>
      <w:r w:rsidR="0087191D" w:rsidRPr="00E1640B">
        <w:rPr>
          <w:rFonts w:ascii="Times New Roman" w:eastAsia="Calibri" w:hAnsi="Times New Roman" w:cs="Times New Roman"/>
          <w:b/>
          <w:bCs/>
          <w:kern w:val="1"/>
          <w:lang w:eastAsia="ar-SA"/>
          <w14:ligatures w14:val="none"/>
        </w:rPr>
        <w:t>Matematyczne rymowanki</w:t>
      </w:r>
      <w:r w:rsidRPr="00E1640B">
        <w:rPr>
          <w:rFonts w:ascii="Times New Roman" w:eastAsia="Calibri" w:hAnsi="Times New Roman" w:cs="Times New Roman"/>
          <w:b/>
          <w:bCs/>
          <w:kern w:val="1"/>
          <w:lang w:eastAsia="ar-SA"/>
          <w14:ligatures w14:val="none"/>
        </w:rPr>
        <w:t>”</w:t>
      </w:r>
      <w:r w:rsidR="0087191D"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 </w:t>
      </w: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i  publikację danych dziecka na stronie internetowej Zespołu Szkół nr 15 przy UDSK w Białymstoku (</w:t>
      </w:r>
      <w:r w:rsidRPr="00E1640B">
        <w:rPr>
          <w:rFonts w:ascii="Times New Roman" w:eastAsia="Calibri" w:hAnsi="Times New Roman" w:cs="Times New Roman"/>
          <w:kern w:val="1"/>
          <w:u w:val="single"/>
          <w:lang w:eastAsia="ar-SA"/>
          <w14:ligatures w14:val="none"/>
        </w:rPr>
        <w:t>https://zs15.edu.bialystok.pl</w:t>
      </w: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)</w:t>
      </w:r>
      <w:r w:rsidRPr="00E1640B">
        <w:rPr>
          <w:rFonts w:ascii="Times New Roman" w:eastAsia="Times New Roman" w:hAnsi="Times New Roman" w:cs="Times New Roman"/>
          <w:kern w:val="1"/>
          <w:lang w:eastAsia="ar-SA"/>
          <w14:ligatures w14:val="none"/>
        </w:rPr>
        <w:t xml:space="preserve">, a także </w:t>
      </w: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prezentację pracy plastycznej dziecka, zawierającej jego imię nazwisko i wiek, na wystawach szkolnych. Dane dziecka nie będą udostępniane innym podmiotom.</w:t>
      </w:r>
    </w:p>
    <w:p w14:paraId="6E2F11CE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1ECB0572" w14:textId="597B9361" w:rsidR="002177F1" w:rsidRPr="00E1640B" w:rsidRDefault="002177F1" w:rsidP="002177F1">
      <w:pPr>
        <w:suppressAutoHyphens/>
        <w:spacing w:after="0" w:line="48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Imię i nazwisko dziecka</w:t>
      </w:r>
      <w:r w:rsidR="0087191D"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 </w:t>
      </w: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……………………………………………………………………………………</w:t>
      </w:r>
    </w:p>
    <w:p w14:paraId="6D9CB8C2" w14:textId="77777777" w:rsidR="002177F1" w:rsidRPr="00E1640B" w:rsidRDefault="002177F1" w:rsidP="002177F1">
      <w:pPr>
        <w:suppressAutoHyphens/>
        <w:spacing w:after="0" w:line="48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Wiek/klasa …………………………………………………………………………………………………</w:t>
      </w:r>
    </w:p>
    <w:p w14:paraId="3068DC38" w14:textId="77777777" w:rsidR="002177F1" w:rsidRPr="00E1640B" w:rsidRDefault="002177F1" w:rsidP="002177F1">
      <w:pPr>
        <w:suppressAutoHyphens/>
        <w:spacing w:after="0" w:line="48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Nazwa placówki, oddziału ……………………………………………………………………………………………</w:t>
      </w:r>
    </w:p>
    <w:p w14:paraId="41D51FFE" w14:textId="77777777" w:rsidR="002177F1" w:rsidRPr="00E1640B" w:rsidRDefault="002177F1" w:rsidP="002177F1">
      <w:pPr>
        <w:suppressAutoHyphens/>
        <w:spacing w:after="0" w:line="48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Telefon kontaktowy ………………………………………………………………………………………</w:t>
      </w:r>
    </w:p>
    <w:p w14:paraId="28393056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35001DA6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607E2AF1" w14:textId="67346914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   Miejscowość i data                                     Podpis rodziców / prawnych opiekunów dziecka</w:t>
      </w:r>
    </w:p>
    <w:p w14:paraId="63423DE2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7F4CFB3D" w14:textId="4EA6EA55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……………………………………..                        ………………………………………….</w:t>
      </w:r>
    </w:p>
    <w:p w14:paraId="1AB1BF5A" w14:textId="29E8EF1F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</w:p>
    <w:p w14:paraId="30069EDC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*proszę podkreślić prawidłowy wybór</w:t>
      </w:r>
    </w:p>
    <w:p w14:paraId="09093C7C" w14:textId="5F75B300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                                                                                 </w:t>
      </w:r>
    </w:p>
    <w:p w14:paraId="42621D5D" w14:textId="77777777" w:rsidR="002177F1" w:rsidRPr="00E1640B" w:rsidRDefault="002177F1" w:rsidP="002177F1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490D5B17" w14:textId="77777777" w:rsidR="002177F1" w:rsidRPr="00E1640B" w:rsidRDefault="002177F1" w:rsidP="002177F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Informujemy, że administratorem  danych osobowych jest Zespół Szkół nr 15 przy Uniwersyteckim Dziecięcym Szpitalu Klinicznym w Białymstoku przy ul. Waszyngtona 17, 15-269 Białystok, adres e-mail </w:t>
      </w:r>
      <w:r w:rsidRPr="00E1640B">
        <w:rPr>
          <w:rFonts w:ascii="Times New Roman" w:eastAsia="Calibri" w:hAnsi="Times New Roman" w:cs="Times New Roman"/>
          <w:kern w:val="1"/>
          <w:u w:val="single"/>
          <w:lang w:eastAsia="ar-SA"/>
          <w14:ligatures w14:val="none"/>
        </w:rPr>
        <w:t>zs15.przy.dsk@wp.pl</w:t>
      </w: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.</w:t>
      </w:r>
    </w:p>
    <w:p w14:paraId="206C672F" w14:textId="77777777" w:rsidR="002177F1" w:rsidRPr="00E1640B" w:rsidRDefault="002177F1" w:rsidP="002177F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 xml:space="preserve">Dane osobowe są przetwarzane na podstawie art. 6 ust. 1 lit. a RODO, tj. na podstawie zgody udzielonej w celach organizacji i przeprowadzenia konkursu oraz udostępnienia informacji o wynikach konkursu, a także w celach promocyjnych, informacyjnych, kulturalnych, edukacyjnych i innych związanych z organizowanym przez placówkę konkursem.    </w:t>
      </w:r>
    </w:p>
    <w:p w14:paraId="54507D1D" w14:textId="77CBE220" w:rsidR="004D2214" w:rsidRPr="00E1640B" w:rsidRDefault="002177F1" w:rsidP="00B164E6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  <w14:ligatures w14:val="none"/>
        </w:rPr>
      </w:pPr>
      <w:r w:rsidRPr="00E1640B">
        <w:rPr>
          <w:rFonts w:ascii="Times New Roman" w:eastAsia="Calibri" w:hAnsi="Times New Roman" w:cs="Times New Roman"/>
          <w:kern w:val="1"/>
          <w:lang w:eastAsia="ar-SA"/>
          <w14:ligatures w14:val="none"/>
        </w:rPr>
        <w:t>Podanie danych osobowych jest dobrowolne, ale konieczne do realizacji celów, dla których zostały zebrane. Niepodanie danych osobowych uniemożliwia wzięcie udziału w konkursie.</w:t>
      </w:r>
    </w:p>
    <w:sectPr w:rsidR="004D2214" w:rsidRPr="00E16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000000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1475608692">
    <w:abstractNumId w:val="0"/>
  </w:num>
  <w:num w:numId="2" w16cid:durableId="496193883">
    <w:abstractNumId w:val="1"/>
  </w:num>
  <w:num w:numId="3" w16cid:durableId="1145661572">
    <w:abstractNumId w:val="2"/>
  </w:num>
  <w:num w:numId="4" w16cid:durableId="1392998151">
    <w:abstractNumId w:val="3"/>
  </w:num>
  <w:num w:numId="5" w16cid:durableId="1276448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F1"/>
    <w:rsid w:val="00012DBD"/>
    <w:rsid w:val="002177F1"/>
    <w:rsid w:val="003C06F0"/>
    <w:rsid w:val="0047106E"/>
    <w:rsid w:val="004D2214"/>
    <w:rsid w:val="0087191D"/>
    <w:rsid w:val="00B164E6"/>
    <w:rsid w:val="00E1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45F2"/>
  <w15:chartTrackingRefBased/>
  <w15:docId w15:val="{CC4E05C1-787E-46E2-AAC1-A8D5E7E8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7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7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7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7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7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7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7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7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7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77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7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77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7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7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Jabłońska</dc:creator>
  <cp:keywords/>
  <dc:description/>
  <cp:lastModifiedBy>fweagfer gregr</cp:lastModifiedBy>
  <cp:revision>2</cp:revision>
  <dcterms:created xsi:type="dcterms:W3CDTF">2024-12-02T10:11:00Z</dcterms:created>
  <dcterms:modified xsi:type="dcterms:W3CDTF">2024-12-02T10:11:00Z</dcterms:modified>
</cp:coreProperties>
</file>